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AA8E1" w14:textId="2D1B7790" w:rsidR="003E24DF" w:rsidRDefault="002D59AA" w:rsidP="00C539B0">
      <w:pPr>
        <w:pStyle w:val="Recipient"/>
        <w:rPr>
          <w:sz w:val="48"/>
          <w:szCs w:val="48"/>
        </w:rPr>
      </w:pPr>
      <w:r w:rsidRPr="002D59AA">
        <w:rPr>
          <w:sz w:val="48"/>
          <w:szCs w:val="48"/>
        </w:rPr>
        <w:t>To: Captains</w:t>
      </w:r>
    </w:p>
    <w:p w14:paraId="11C6ACE7" w14:textId="77777777" w:rsidR="002D59AA" w:rsidRPr="007264A3" w:rsidRDefault="002D59AA" w:rsidP="002D59AA">
      <w:pPr>
        <w:pStyle w:val="Recipient"/>
        <w:spacing w:before="240" w:line="240" w:lineRule="auto"/>
        <w:rPr>
          <w:sz w:val="14"/>
          <w:szCs w:val="14"/>
        </w:rPr>
      </w:pPr>
    </w:p>
    <w:p w14:paraId="62A19666" w14:textId="4E7774DE" w:rsidR="002D59AA" w:rsidRDefault="002D59AA" w:rsidP="002D59AA">
      <w:pPr>
        <w:pStyle w:val="Closing"/>
        <w:spacing w:before="0" w:after="0"/>
        <w:rPr>
          <w:b/>
          <w:bCs/>
          <w:sz w:val="28"/>
          <w:szCs w:val="22"/>
        </w:rPr>
      </w:pPr>
      <w:r>
        <w:rPr>
          <w:b/>
          <w:bCs/>
          <w:sz w:val="28"/>
          <w:szCs w:val="22"/>
        </w:rPr>
        <w:t>QuickStart:</w:t>
      </w:r>
    </w:p>
    <w:p w14:paraId="28079373" w14:textId="2ED762E8" w:rsidR="002D59AA" w:rsidRPr="002D59AA" w:rsidRDefault="0007166B" w:rsidP="002D59AA">
      <w:pPr>
        <w:pStyle w:val="Signature"/>
        <w:numPr>
          <w:ilvl w:val="0"/>
          <w:numId w:val="1"/>
        </w:numPr>
        <w:spacing w:before="0" w:line="240" w:lineRule="auto"/>
      </w:pPr>
      <w:r>
        <w:rPr>
          <w:b w:val="0"/>
          <w:bCs w:val="0"/>
        </w:rPr>
        <w:t>Anyone not already sanctioned from 8 ball of this year will pay</w:t>
      </w:r>
      <w:r w:rsidR="002D59AA">
        <w:rPr>
          <w:b w:val="0"/>
          <w:bCs w:val="0"/>
        </w:rPr>
        <w:t xml:space="preserve"> dues</w:t>
      </w:r>
      <w:r w:rsidR="000D2D53">
        <w:rPr>
          <w:b w:val="0"/>
          <w:bCs w:val="0"/>
        </w:rPr>
        <w:t xml:space="preserve"> of $35</w:t>
      </w:r>
    </w:p>
    <w:p w14:paraId="07EA5609" w14:textId="6649CA6A" w:rsidR="002D59AA" w:rsidRPr="0007166B" w:rsidRDefault="000D2D53" w:rsidP="002D59AA">
      <w:pPr>
        <w:pStyle w:val="Signature"/>
        <w:numPr>
          <w:ilvl w:val="0"/>
          <w:numId w:val="1"/>
        </w:numPr>
        <w:spacing w:before="0" w:line="240" w:lineRule="auto"/>
      </w:pPr>
      <w:r w:rsidRPr="0007166B">
        <w:t>Nightly match cost is $7.</w:t>
      </w:r>
      <w:r w:rsidR="0007166B" w:rsidRPr="0007166B">
        <w:t>00</w:t>
      </w:r>
      <w:r w:rsidRPr="0007166B">
        <w:t xml:space="preserve"> (</w:t>
      </w:r>
      <w:r w:rsidR="0007166B" w:rsidRPr="0007166B">
        <w:t>*SEND ALL MONIES TO LEAGUE*</w:t>
      </w:r>
      <w:r w:rsidRPr="0007166B">
        <w:t>)</w:t>
      </w:r>
    </w:p>
    <w:p w14:paraId="341AAF58" w14:textId="40323CC3" w:rsidR="002D59AA" w:rsidRPr="0007166B" w:rsidRDefault="002D59AA" w:rsidP="002D59AA">
      <w:pPr>
        <w:pStyle w:val="Signature"/>
        <w:numPr>
          <w:ilvl w:val="0"/>
          <w:numId w:val="1"/>
        </w:numPr>
        <w:spacing w:before="0" w:line="240" w:lineRule="auto"/>
      </w:pPr>
      <w:r>
        <w:rPr>
          <w:b w:val="0"/>
          <w:bCs w:val="0"/>
        </w:rPr>
        <w:t xml:space="preserve">Start time </w:t>
      </w:r>
      <w:r w:rsidR="0007166B">
        <w:rPr>
          <w:b w:val="0"/>
          <w:bCs w:val="0"/>
        </w:rPr>
        <w:t>7:00</w:t>
      </w:r>
      <w:r>
        <w:rPr>
          <w:b w:val="0"/>
          <w:bCs w:val="0"/>
        </w:rPr>
        <w:t>pm</w:t>
      </w:r>
    </w:p>
    <w:p w14:paraId="6251EC77" w14:textId="1F2C645D" w:rsidR="0007166B" w:rsidRPr="0007166B" w:rsidRDefault="0007166B" w:rsidP="002D59AA">
      <w:pPr>
        <w:pStyle w:val="Signature"/>
        <w:numPr>
          <w:ilvl w:val="0"/>
          <w:numId w:val="1"/>
        </w:numPr>
        <w:spacing w:before="0" w:line="240" w:lineRule="auto"/>
      </w:pPr>
      <w:r>
        <w:rPr>
          <w:b w:val="0"/>
          <w:bCs w:val="0"/>
        </w:rPr>
        <w:t>Forfeit time is 7:15pm</w:t>
      </w:r>
    </w:p>
    <w:p w14:paraId="051300DB" w14:textId="5E87CAE8" w:rsidR="0007166B" w:rsidRPr="002D59AA" w:rsidRDefault="0007166B" w:rsidP="002D59AA">
      <w:pPr>
        <w:pStyle w:val="Signature"/>
        <w:numPr>
          <w:ilvl w:val="0"/>
          <w:numId w:val="1"/>
        </w:numPr>
        <w:spacing w:before="0" w:line="240" w:lineRule="auto"/>
      </w:pPr>
      <w:r>
        <w:rPr>
          <w:b w:val="0"/>
          <w:bCs w:val="0"/>
        </w:rPr>
        <w:t>Latest reschedule is captain to captain communication prior to 5:30pm</w:t>
      </w:r>
    </w:p>
    <w:p w14:paraId="175EC615" w14:textId="7524E614" w:rsidR="002D59AA" w:rsidRPr="00A85842" w:rsidRDefault="002D59AA" w:rsidP="002D59AA">
      <w:pPr>
        <w:pStyle w:val="Signature"/>
        <w:numPr>
          <w:ilvl w:val="0"/>
          <w:numId w:val="1"/>
        </w:numPr>
        <w:spacing w:before="0" w:line="240" w:lineRule="auto"/>
      </w:pPr>
      <w:r>
        <w:rPr>
          <w:b w:val="0"/>
          <w:bCs w:val="0"/>
        </w:rPr>
        <w:t>Handicap</w:t>
      </w:r>
      <w:r w:rsidR="0007166B">
        <w:rPr>
          <w:b w:val="0"/>
          <w:bCs w:val="0"/>
        </w:rPr>
        <w:t xml:space="preserve"> averages</w:t>
      </w:r>
      <w:r>
        <w:rPr>
          <w:b w:val="0"/>
          <w:bCs w:val="0"/>
        </w:rPr>
        <w:t xml:space="preserve"> come out </w:t>
      </w:r>
      <w:r w:rsidR="00A85842">
        <w:rPr>
          <w:b w:val="0"/>
          <w:bCs w:val="0"/>
        </w:rPr>
        <w:t>after week 3 (usable on week 4)</w:t>
      </w:r>
    </w:p>
    <w:p w14:paraId="239B8694" w14:textId="576049C8" w:rsidR="00A85842" w:rsidRPr="00A85842" w:rsidRDefault="00A85842" w:rsidP="002D59AA">
      <w:pPr>
        <w:pStyle w:val="Signature"/>
        <w:numPr>
          <w:ilvl w:val="0"/>
          <w:numId w:val="1"/>
        </w:numPr>
        <w:spacing w:before="0" w:line="240" w:lineRule="auto"/>
      </w:pPr>
      <w:r>
        <w:rPr>
          <w:b w:val="0"/>
          <w:bCs w:val="0"/>
        </w:rPr>
        <w:t>Please fill out roster forms on first night OR first home night (with all associated dues)</w:t>
      </w:r>
    </w:p>
    <w:p w14:paraId="23FB56E6" w14:textId="5CDB7E16" w:rsidR="00A85842" w:rsidRPr="007264A3" w:rsidRDefault="00A85842" w:rsidP="002D59AA">
      <w:pPr>
        <w:pStyle w:val="Signature"/>
        <w:numPr>
          <w:ilvl w:val="0"/>
          <w:numId w:val="1"/>
        </w:numPr>
        <w:spacing w:before="0" w:line="240" w:lineRule="auto"/>
      </w:pPr>
      <w:r>
        <w:rPr>
          <w:b w:val="0"/>
          <w:bCs w:val="0"/>
        </w:rPr>
        <w:t>Score sheet examples and rules are included in the packet</w:t>
      </w:r>
    </w:p>
    <w:p w14:paraId="5BBF1FDF" w14:textId="6B810767" w:rsidR="007264A3" w:rsidRPr="00A85842" w:rsidRDefault="007264A3" w:rsidP="002D59AA">
      <w:pPr>
        <w:pStyle w:val="Signature"/>
        <w:numPr>
          <w:ilvl w:val="0"/>
          <w:numId w:val="1"/>
        </w:numPr>
        <w:spacing w:before="0" w:line="240" w:lineRule="auto"/>
      </w:pPr>
      <w:r>
        <w:rPr>
          <w:b w:val="0"/>
          <w:bCs w:val="0"/>
        </w:rPr>
        <w:t>Best up to date information</w:t>
      </w:r>
      <w:r w:rsidR="0007166B">
        <w:rPr>
          <w:b w:val="0"/>
          <w:bCs w:val="0"/>
        </w:rPr>
        <w:t xml:space="preserve"> – including schedule</w:t>
      </w:r>
      <w:r>
        <w:rPr>
          <w:b w:val="0"/>
          <w:bCs w:val="0"/>
        </w:rPr>
        <w:t xml:space="preserve"> </w:t>
      </w:r>
      <w:r w:rsidR="0007166B">
        <w:rPr>
          <w:b w:val="0"/>
          <w:bCs w:val="0"/>
        </w:rPr>
        <w:t xml:space="preserve">– </w:t>
      </w:r>
      <w:r>
        <w:rPr>
          <w:b w:val="0"/>
          <w:bCs w:val="0"/>
        </w:rPr>
        <w:t>evbca.net</w:t>
      </w:r>
    </w:p>
    <w:p w14:paraId="5005EC75" w14:textId="6509DB88" w:rsidR="00A85842" w:rsidRPr="002D59AA" w:rsidRDefault="00A85842" w:rsidP="002D59AA">
      <w:pPr>
        <w:pStyle w:val="Signature"/>
        <w:numPr>
          <w:ilvl w:val="0"/>
          <w:numId w:val="1"/>
        </w:numPr>
        <w:spacing w:before="0" w:line="240" w:lineRule="auto"/>
      </w:pPr>
      <w:r>
        <w:rPr>
          <w:b w:val="0"/>
          <w:bCs w:val="0"/>
        </w:rPr>
        <w:t xml:space="preserve">Call your operator if you need immediate assistance 541-704-7405 </w:t>
      </w:r>
      <w:r>
        <w:rPr>
          <w:b w:val="0"/>
          <w:bCs w:val="0"/>
        </w:rPr>
        <w:br/>
        <w:t>(I’ll be captaining/shotting as well and will answer as quickly as possible – text is ideal)</w:t>
      </w:r>
    </w:p>
    <w:p w14:paraId="455A33F8" w14:textId="30888CE2" w:rsidR="002D59AA" w:rsidRDefault="002D59AA" w:rsidP="002D59AA">
      <w:pPr>
        <w:pStyle w:val="Signature"/>
        <w:spacing w:before="0" w:line="240" w:lineRule="auto"/>
        <w:rPr>
          <w:b w:val="0"/>
          <w:bCs w:val="0"/>
        </w:rPr>
      </w:pPr>
    </w:p>
    <w:p w14:paraId="01918123" w14:textId="4C24F026" w:rsidR="002D59AA" w:rsidRDefault="0007166B" w:rsidP="002D59AA">
      <w:pPr>
        <w:pStyle w:val="Signature"/>
        <w:spacing w:before="0" w:line="240" w:lineRule="auto"/>
      </w:pPr>
      <w:r>
        <w:t>Regionals Qualification</w:t>
      </w:r>
      <w:r w:rsidR="002D59AA">
        <w:t xml:space="preserve"> (</w:t>
      </w:r>
      <w:r>
        <w:t>Requires 8 weeks</w:t>
      </w:r>
      <w:r w:rsidR="002D59AA">
        <w:t>):</w:t>
      </w:r>
    </w:p>
    <w:p w14:paraId="29B54171" w14:textId="5C0F58F0" w:rsidR="002D59AA" w:rsidRDefault="002D59AA" w:rsidP="002D59AA">
      <w:pPr>
        <w:pStyle w:val="Signature"/>
        <w:spacing w:before="0" w:line="240" w:lineRule="auto"/>
        <w:rPr>
          <w:b w:val="0"/>
          <w:bCs w:val="0"/>
        </w:rPr>
      </w:pPr>
    </w:p>
    <w:p w14:paraId="53D3E918" w14:textId="6A42BBFE" w:rsidR="0007166B" w:rsidRDefault="0007166B" w:rsidP="002D59AA">
      <w:pPr>
        <w:pStyle w:val="Signature"/>
        <w:spacing w:before="0" w:line="240" w:lineRule="auto"/>
        <w:rPr>
          <w:b w:val="0"/>
          <w:bCs w:val="0"/>
        </w:rPr>
      </w:pPr>
      <w:r>
        <w:rPr>
          <w:b w:val="0"/>
          <w:bCs w:val="0"/>
        </w:rPr>
        <w:t>To qualify for regional events – you must have 8 weeks in any single session. To qualify for nationals – you must have at least 4 weeks in any single session. You play in the current year to qualify for events in the next year. They are NOT designed to qualify you for events in the same year you are qualifying. (However, there are exceptions – see below)</w:t>
      </w:r>
    </w:p>
    <w:p w14:paraId="7F799792" w14:textId="4C8323A5" w:rsidR="0007166B" w:rsidRDefault="0007166B" w:rsidP="002D59AA">
      <w:pPr>
        <w:pStyle w:val="Signature"/>
        <w:spacing w:before="0" w:line="240" w:lineRule="auto"/>
        <w:rPr>
          <w:b w:val="0"/>
          <w:bCs w:val="0"/>
        </w:rPr>
      </w:pPr>
    </w:p>
    <w:p w14:paraId="5DFB61DB" w14:textId="6816D176" w:rsidR="00A76326" w:rsidRDefault="00A76326" w:rsidP="002D59AA">
      <w:pPr>
        <w:pStyle w:val="Signature"/>
        <w:spacing w:before="0" w:line="240" w:lineRule="auto"/>
        <w:rPr>
          <w:b w:val="0"/>
          <w:bCs w:val="0"/>
        </w:rPr>
      </w:pPr>
      <w:r>
        <w:rPr>
          <w:b w:val="0"/>
          <w:bCs w:val="0"/>
        </w:rPr>
        <w:t>If you played 8 weeks during the last calendar year, you are qualified for all 2022 events.</w:t>
      </w:r>
    </w:p>
    <w:p w14:paraId="0647523C" w14:textId="4E6E82E5" w:rsidR="00A76326" w:rsidRDefault="00A76326" w:rsidP="002D59AA">
      <w:pPr>
        <w:pStyle w:val="Signature"/>
        <w:spacing w:before="0" w:line="240" w:lineRule="auto"/>
        <w:rPr>
          <w:b w:val="0"/>
          <w:bCs w:val="0"/>
        </w:rPr>
      </w:pPr>
    </w:p>
    <w:p w14:paraId="0BE1B4C1" w14:textId="6912424C" w:rsidR="00365B69" w:rsidRDefault="00A76326" w:rsidP="002D59AA">
      <w:pPr>
        <w:pStyle w:val="Signature"/>
        <w:spacing w:before="0" w:line="240" w:lineRule="auto"/>
        <w:rPr>
          <w:b w:val="0"/>
          <w:bCs w:val="0"/>
        </w:rPr>
      </w:pPr>
      <w:r>
        <w:rPr>
          <w:b w:val="0"/>
          <w:bCs w:val="0"/>
        </w:rPr>
        <w:t>If you did not play 8 weeks last year in a single session BUT</w:t>
      </w:r>
      <w:r w:rsidR="0007166B">
        <w:rPr>
          <w:b w:val="0"/>
          <w:bCs w:val="0"/>
        </w:rPr>
        <w:t xml:space="preserve"> you played 8 weeks during 8-ball this </w:t>
      </w:r>
      <w:r>
        <w:rPr>
          <w:b w:val="0"/>
          <w:bCs w:val="0"/>
        </w:rPr>
        <w:t>season of the current year</w:t>
      </w:r>
      <w:r w:rsidR="0007166B">
        <w:rPr>
          <w:b w:val="0"/>
          <w:bCs w:val="0"/>
        </w:rPr>
        <w:t>, you are sanctioned and qualified for the upcoming 9-ball event. In addition, you are qualified for all 2023 events.</w:t>
      </w:r>
    </w:p>
    <w:p w14:paraId="01F813FA" w14:textId="252303D0" w:rsidR="00A76326" w:rsidRDefault="00A76326" w:rsidP="002D59AA">
      <w:pPr>
        <w:pStyle w:val="Signature"/>
        <w:spacing w:before="0" w:line="240" w:lineRule="auto"/>
        <w:rPr>
          <w:b w:val="0"/>
          <w:bCs w:val="0"/>
        </w:rPr>
      </w:pPr>
    </w:p>
    <w:p w14:paraId="4B55F990" w14:textId="1B0CA17A" w:rsidR="00A76326" w:rsidRDefault="00A76326" w:rsidP="002D59AA">
      <w:pPr>
        <w:pStyle w:val="Signature"/>
        <w:spacing w:before="0" w:line="240" w:lineRule="auto"/>
        <w:rPr>
          <w:b w:val="0"/>
          <w:bCs w:val="0"/>
        </w:rPr>
      </w:pPr>
      <w:r>
        <w:rPr>
          <w:b w:val="0"/>
          <w:bCs w:val="0"/>
        </w:rPr>
        <w:t xml:space="preserve">If you did not play 8 weeks last year in a single session, nor in this last 8 ball session of the current year – you may only qualify for the </w:t>
      </w:r>
      <w:proofErr w:type="gramStart"/>
      <w:r>
        <w:rPr>
          <w:b w:val="0"/>
          <w:bCs w:val="0"/>
        </w:rPr>
        <w:t>9 ball</w:t>
      </w:r>
      <w:proofErr w:type="gramEnd"/>
      <w:r>
        <w:rPr>
          <w:b w:val="0"/>
          <w:bCs w:val="0"/>
        </w:rPr>
        <w:t xml:space="preserve"> event by obtaining your 8 weeks – six weeks prior to the event date. Regardless of if you qualify for 9 </w:t>
      </w:r>
      <w:proofErr w:type="gramStart"/>
      <w:r>
        <w:rPr>
          <w:b w:val="0"/>
          <w:bCs w:val="0"/>
        </w:rPr>
        <w:t>ball</w:t>
      </w:r>
      <w:proofErr w:type="gramEnd"/>
      <w:r>
        <w:rPr>
          <w:b w:val="0"/>
          <w:bCs w:val="0"/>
        </w:rPr>
        <w:t xml:space="preserve"> in the current year – your 8 weeks in this session will qualify you for all 2023 events which is how the system was designed.</w:t>
      </w:r>
    </w:p>
    <w:p w14:paraId="4E9B903F" w14:textId="40F9B34D" w:rsidR="00A76326" w:rsidRDefault="00A76326" w:rsidP="002D59AA">
      <w:pPr>
        <w:pStyle w:val="Signature"/>
        <w:spacing w:before="0" w:line="240" w:lineRule="auto"/>
        <w:rPr>
          <w:b w:val="0"/>
          <w:bCs w:val="0"/>
        </w:rPr>
      </w:pPr>
    </w:p>
    <w:p w14:paraId="71B398E2" w14:textId="7647D27B" w:rsidR="007264A3" w:rsidRPr="000919F7" w:rsidRDefault="00A76326" w:rsidP="000919F7">
      <w:pPr>
        <w:pStyle w:val="Signature"/>
        <w:spacing w:before="0" w:line="240" w:lineRule="auto"/>
        <w:rPr>
          <w:b w:val="0"/>
          <w:bCs w:val="0"/>
        </w:rPr>
      </w:pPr>
      <w:r>
        <w:rPr>
          <w:b w:val="0"/>
          <w:bCs w:val="0"/>
        </w:rPr>
        <w:t>Playing in a tournament the same year as a qualification is an exception – not the intended standard.</w:t>
      </w:r>
    </w:p>
    <w:sectPr w:rsidR="007264A3" w:rsidRPr="000919F7" w:rsidSect="00A85842">
      <w:headerReference w:type="default" r:id="rId11"/>
      <w:footerReference w:type="default" r:id="rId12"/>
      <w:pgSz w:w="12240" w:h="15840"/>
      <w:pgMar w:top="354"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54218" w14:textId="77777777" w:rsidR="00892E28" w:rsidRDefault="00892E28" w:rsidP="00D45945">
      <w:pPr>
        <w:spacing w:before="0" w:after="0" w:line="240" w:lineRule="auto"/>
      </w:pPr>
      <w:r>
        <w:separator/>
      </w:r>
    </w:p>
  </w:endnote>
  <w:endnote w:type="continuationSeparator" w:id="0">
    <w:p w14:paraId="652D956E" w14:textId="77777777" w:rsidR="00892E28" w:rsidRDefault="00892E28"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DB79" w14:textId="0A5C73A3" w:rsidR="00A85842" w:rsidRDefault="00A85842">
    <w:pPr>
      <w:pStyle w:val="Footer"/>
    </w:pPr>
    <w:r>
      <w:t>Good Luck Everyone</w:t>
    </w:r>
    <w:r w:rsidR="000919F7">
      <w:t>!</w:t>
    </w:r>
    <w:r w:rsidR="000919F7">
      <w:tab/>
    </w:r>
  </w:p>
  <w:p w14:paraId="76DAFA3D" w14:textId="15F62FA5" w:rsidR="00A85842" w:rsidRDefault="00A85842">
    <w:pPr>
      <w:pStyle w:val="Footer"/>
    </w:pPr>
    <w:r>
      <w:t>Ray Lingenfelter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BD8C8" w14:textId="77777777" w:rsidR="00892E28" w:rsidRDefault="00892E28" w:rsidP="00D45945">
      <w:pPr>
        <w:spacing w:before="0" w:after="0" w:line="240" w:lineRule="auto"/>
      </w:pPr>
      <w:r>
        <w:separator/>
      </w:r>
    </w:p>
  </w:footnote>
  <w:footnote w:type="continuationSeparator" w:id="0">
    <w:p w14:paraId="2A87EC9B" w14:textId="77777777" w:rsidR="00892E28" w:rsidRDefault="00892E28"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81DF" w14:textId="6FBDA548" w:rsidR="002D59AA" w:rsidRDefault="0085357E">
    <w:pPr>
      <w:pStyle w:val="Header"/>
      <w:rPr>
        <w:noProof/>
        <w:color w:val="000000" w:themeColor="text1"/>
        <w:sz w:val="56"/>
        <w:szCs w:val="48"/>
        <w:lang w:eastAsia="en-US"/>
      </w:rPr>
    </w:pPr>
    <w:r w:rsidRPr="002D59AA">
      <w:rPr>
        <w:rFonts w:ascii="Corbel" w:hAnsi="Corbel"/>
        <w:noProof/>
        <w:color w:val="FFFFFF" w:themeColor="background1"/>
        <w:sz w:val="160"/>
        <w:szCs w:val="48"/>
      </w:rPr>
      <mc:AlternateContent>
        <mc:Choice Requires="wpg">
          <w:drawing>
            <wp:anchor distT="0" distB="0" distL="114300" distR="114300" simplePos="0" relativeHeight="251662336" behindDoc="1" locked="0" layoutInCell="1" allowOverlap="1" wp14:anchorId="4FCDE89F" wp14:editId="2961EE69">
              <wp:simplePos x="0" y="0"/>
              <wp:positionH relativeFrom="page">
                <wp:posOffset>-152400</wp:posOffset>
              </wp:positionH>
              <wp:positionV relativeFrom="page">
                <wp:posOffset>-1238250</wp:posOffset>
              </wp:positionV>
              <wp:extent cx="8185570" cy="12230120"/>
              <wp:effectExtent l="0" t="0" r="6985"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85570" cy="12230120"/>
                        <a:chOff x="0" y="0"/>
                        <a:chExt cx="8185570" cy="12230120"/>
                      </a:xfrm>
                    </wpg:grpSpPr>
                    <wps:wsp>
                      <wps:cNvPr id="1" name="Freeform: Shape 10">
                        <a:extLst>
                          <a:ext uri="{C183D7F6-B498-43B3-948B-1728B52AA6E4}">
                            <adec:decorative xmlns:adec="http://schemas.microsoft.com/office/drawing/2017/decorative" val="1"/>
                          </a:ext>
                        </a:extLst>
                      </wps:cNvPr>
                      <wps:cNvSpPr/>
                      <wps:spPr>
                        <a:xfrm rot="10800000" flipH="1">
                          <a:off x="3920067" y="0"/>
                          <a:ext cx="4063454" cy="401011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228042" y="440267"/>
                          <a:ext cx="3226057" cy="31837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36534" y="297180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502400" y="281093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txbx>
                        <w:txbxContent>
                          <w:p w14:paraId="16474425" w14:textId="77777777" w:rsidR="00E24FD6" w:rsidRDefault="00E24FD6"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01734" y="9482667"/>
                          <a:ext cx="2783836" cy="274745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15000"/>
                              </a:scheme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5977467" y="1004146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53346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0" y="1532467"/>
                          <a:ext cx="5614670" cy="274320"/>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105300</wp14:pctWidth>
              </wp14:sizeRelH>
              <wp14:sizeRelV relativeFrom="page">
                <wp14:pctHeight>121600</wp14:pctHeight>
              </wp14:sizeRelV>
            </wp:anchor>
          </w:drawing>
        </mc:Choice>
        <mc:Fallback>
          <w:pict>
            <v:group w14:anchorId="4FCDE89F" id="Group 3" o:spid="_x0000_s1026" alt="&quot;&quot;" style="position:absolute;left:0;text-align:left;margin-left:-12pt;margin-top:-97.5pt;width:644.55pt;height:963pt;z-index:-251654144;mso-width-percent:1053;mso-height-percent:1216;mso-position-horizontal-relative:page;mso-position-vertical-relative:page;mso-width-percent:1053;mso-height-percent:1216" coordsize="81855,1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T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">
              <v:shape id="Freeform: Shape 10" o:spid="_x0000_s1027" alt="&quot;&quot;" style="position:absolute;left:39200;width:40635;height:4010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188,3988366;2190197,3998591;2191335,3999079;2367090,3884555;2305689,3899175;2213588,3910871;2209203,3899175;2273527,3893327;2367090,3884555;2526804,3869250;2523053,3870309;2524976,3869935;1381029,3847273;1446083,3864087;1473861,3865548;1551341,3903562;1586427,3910871;1588622,3911603;1596661,3903562;1627361,3912334;1658062,3919643;1718553,3933712;1719462,3932802;1789634,3944498;1823257,3950346;1856882,3953270;1925591,3956194;2019153,3954731;2023214,3954731;2032311,3949614;2052778,3943035;2073610,3942670;2087864,3944496;2091701,3954731;2124411,3954731;2114178,3969351;2108330,3976662;2089325,3985434;2054239,3985434;2008920,3982510;1910972,3979586;1837876,3973738;1773552,3964966;1709228,3954731;1611280,3940111;1535261,3915258;1536140,3914619;1491404,3900638;1451931,3883094;1406613,3868473;1359831,3852391;1381029,3847273;2241586,3815929;2219250,3819338;2064777,3827138;2115639,3833384;2128797,3830460;2219436,3820226;2234351,3817325;2380373,3794745;2304508,3806325;2330541,3807068;2368003,3800124;2657311,3791364;2419365,3854734;2539778,3827903;1131773,3761746;1299892,3833384;1359831,3852391;1405150,3868472;1450470,3883092;1489941,3900636;1481169,3907947;1457779,3903560;1374451,3872859;1333517,3856776;1292583,3839232;1238492,3820226;1191711,3799758;1155164,3780751;1131773,3761746;1200484,3725197;1280888,3766133;1270656,3771981;1177093,3726658;1200484,3725197;903715,3625780;1003125,3681336;1023592,3704729;976810,3679874;941725,3657944;903715,3625780;1078035,3588265;1078048,3588681;1082986,3594658;1083529,3592153;3212997,3492295;3207688,3492737;3119974,3555604;3033720,3602388;2972320,3638937;2938696,3653557;2903611,3668178;2861214,3690108;2829052,3709114;2782271,3728121;2734029,3745665;2720871,3758822;2700404,3766133;2649238,3774905;2583451,3795373;2523513,3814378;2457727,3833385;2375860,3853853;2260369,3872859;2257445,3877245;2201917,3891129;2203355,3891866;2265021,3876447;2266217,3872859;2381709,3853853;2463576,3833385;2529361,3814378;2589300,3795373;2655086,3774905;2706253,3766133;2671615,3786917;2672628,3786601;2709177,3764670;2729644,3757361;2731007,3756983;2739876,3747126;2788120,3729582;2834901,3710577;2867064,3691570;2909458,3669640;2944544,3655020;2968604,3644560;2981093,3636013;3042493,3599464;3128745,3552680;706107,3472077;711657,3476838;713553,3477803;3222809,3433911;3222307,3434256;3222307,3434674;3224631,3435005;3225231,3434256;3254393,3412087;3245761,3418051;3244235,3419636;3250154,3415848;586740,3338447;641954,3403460;598175,3350921;3357901,3338404;3357770,3338450;3356803,3345075;3333413,3371391;3305636,3402092;3307310,3401707;3333413,3372852;3356803,3346536;3357901,3338404;729630,3305481;732525,3309007;732670,3308524;513385,3271973;551395,3296827;553261,3299025;570582,3302858;609870,3339225;663961,3383085;687352,3415249;700508,3431332;756061,3478116;739981,3491274;688245,3433785;685891,3434256;734850,3488658;739981,3491274;756063,3478116;894943,3587766;867168,3596538;877400,3603849;836467,3605310;810153,3587766;785301,3568761;723900,3517590;666885,3466420;614256,3415249;589405,3390396;566014,3364080;574785,3352384;604024,3378700;636186,3403553;675657,3445952;679012,3448830;636186,3403553;605485,3378700;576247,3352384;544085,3312909;513385,3271973;3733977,3039514;3733235,3039832;3717269,3078156;3718628,2856354;3679887,2912319;3660881,2947407;3641877,2979571;3596557,3039514;3557086,3099456;3522000,3147703;3519075,3149491;3516680,3153038;3520537,3150627;3555623,3102381;3595096,3042438;3640414,2982497;3659420,2950332;3678424,2915244;3717896,2858225;3869935,2836296;3850930,2893313;3817306,2954718;3783682,3017585;3752982,3057058;3773449,3016122;3790992,2975186;3804148,2953256;3821691,2924016;3837773,2894776;3869935,2836296;3775309,2710973;3739824,2773429;3739172,2774930;3774910,2712024;3794771,2569516;3752121,2686050;3662405,2869448;3649270,2890217;3649186,2890389;3618485,2943022;3587785,3000041;3552700,3043901;3523461,3093609;3350956,3288055;3293940,3336302;3288470,3340462;3286111,3342850;3262269,3362287;3242774,3384548;3171140,3438643;3159916,3445734;3129428,3470589;3125026,3473449;3118511,3479579;3061497,3517591;3004482,3552680;2997956,3555987;2959352,3581063;2947385,3587100;2935773,3595077;2896300,3617008;2859420,3631473;2777223,3672936;2584378,3744865;2449996,3779421;2558599,3758822;2579066,3754435;2644851,3731043;2685785,3717886;2751572,3684259;2826128,3657943;2873897,3639209;2894839,3627241;2913842,3621395;2940158,3606773;2947072,3601967;2965011,3584844;3004482,3561452;3049387,3539438;3065882,3529286;3122897,3491274;3147749,3467882;3175526,3450338;3247159,3396244;3298327,3347997;3355341,3299752;3527846,3105304;3551587,3064943;3552700,3061443;3590709,3002963;3602405,2985419;3617955,2963849;3622871,2954718;3653571,2902085;3713510,2777814;3771986,2644772;3789164,2590677;3954725,2440091;3950340,2443015;3950340,2443015;3968533,2353443;3968008,2356030;3972268,2361142;3985425,2375762;3994197,2369914;3994418,2368792;3988349,2372838;3973730,2359680;3955503,2187364;3954482,2187420;3952633,2187523;3953263,2194473;3951802,2231024;3945955,2252954;3910869,2308510;3902097,2356757;3893326,2372838;3878707,2443015;3862625,2498571;3845082,2552666;3834849,2595064;3823154,2638924;3832481,2624416;3840697,2593601;3848006,2549741;3865549,2495647;3881631,2440091;3896250,2369914;3905021,2353832;3913793,2305586;3948878,2250030;3925488,2362604;3907945,2456172;3868473,2576057;3860665,2588204;3857327,2606394;3846545,2637463;3805611,2726644;3786605,2773429;3774910,2798283;3760291,2824600;3720820,2894776;3678424,2963490;3624334,3055597;3564395,3146241;3524924,3197411;3482528,3247119;3467909,3267587;3451828,3288055;3426975,3308524;3386329,3353530;3387503,3358232;3345108,3402092;3299788,3434256;3263241,3463496;3228619,3488800;3234003,3488351;3272012,3460572;3308561,3431332;3353879,3399168;3396276,3355308;3394813,3349460;3435747,3304138;3460600,3283670;3476680,3263202;3491299,3242734;3533695,3193026;3573166,3141855;3633105,3051210;3687195,2959104;3729592,2890389;3769063,2820213;3783682,2793897;3795377,2769043;3814383,2722259;3855316,2633076;3871396,2573134;3910869,2453250;3928412,2359681;3951802,2247106;3957076,2227331;3953263,2226638;3954725,2190088;3986887,2156461;3969864,2227397;3969866,2227397;3986888,2156463;4000045,2141841;3991273,2160848;3989264,2200687;3988349,2238334;3973730,2283321;3973730,2288459;3991273,2238334;3994197,2160846;4001013,2146079;3937182,2078974;3927603,2101619;3924025,2134532;3919413,2119157;3917726,2121327;3922564,2137456;3919640,2160848;3925488,2179853;3930020,2179602;3926949,2169618;3929873,2146226;3937182,2078974;4059984,2039501;4062908,2040962;4061445,2102366;4062908,2144765;4058521,2222251;4054136,2266111;4040978,2330439;4036593,2384534;4014664,2483951;3994197,2570209;3957650,2586292;3960574,2577520;3966421,2516115;3988349,2451787;4005892,2441554;4005892,2441552;4024898,2330439;4035131,2277807;4043902,2223714;4051212,2172542;4054136,2124297;4055597,2083361;4058521,2061430;4059984,2039501;205897,1361617;206625,1361981;206694,1361777;294098,1152062;261936,1212004;235622,1233935;235559,1235335;233014,1291304;233088,1291170;235622,1235396;261936,1213465;294098,1153524;295194,1154254;295742,1153158;311640,1024867;291173,1039487;260474,1103815;267497,1109435;267726,1108448;261936,1103815;292636,1039487;310759,1026542;424208,941533;422361,943011;414523,973149;409589,988317;275093,1233935;256087,1293876;238544,1355281;200534,1483937;175683,1571658;163987,1637449;158140,1671074;153753,1704701;140597,1795346;136210,1850902;143521,1909383;146946,1877518;146444,1866984;152292,1805579;165449,1714935;175884,1702411;191037,1600996;190302,1583354;204744,1541947;213338,1507182;210769,1513178;201997,1510254;180068,1573121;181530,1608209;171296,1675461;169835,1687157;155216,1704701;159601,1671074;165449,1637449;177144,1571658;201997,1483937;240007,1355281;257550,1293876;276554,1233935;411050,988317;424208,941533;450524,795332;450522,795332;457831,801180;457831,801179;713949,587182;713668,587406;712815,588372;700875,600885;697856,605276;695884,607505;687352,619891;598176,725156;573323,754396;548471,785098;438577,906569;549932,783636;574784,752933;599637,723693;688813,618429;697856,605276;712815,588372;751059,486368;738441,490764;729057,494248;726824,497081;710743,511701;669809,538017;642033,568720;615719,599422;598176,615505;597581,614759;580998,634694;552856,669600;507537,719308;514846,728078;514986,727956;508999,720769;554317,671061;599637,615505;617180,599423;643495,568720;671270,538019;712204,511703;728285,497083;745828,490504;751366,488785;2868525,222225;2943081,255851;2975244,282167;2903611,247079;2868525,222225;2625847,115498;2684324,128655;2766191,169591;2625847,115498;1745778,105813;1715077,109650;1649290,118422;1584966,133042;1557190,141814;1525028,150586;1454651,164413;1441699,169593;1352523,200294;1264808,235383;1203408,263161;1162474,279243;1061601,326027;1013359,356730;966578,387431;892020,442988;821848,498544;754689,557135;760448,564335;774701,554558;786834,545514;830619,507316;900791,451760;975348,396203;1022129,365500;1070373,334799;1171244,288015;1210716,267547;1272117,239768;1359831,204680;1449007,173978;1486468,166620;1504563,160436;1750864,107297;2268593,74379;2299840,77486;2342236,92106;2310074,87720;2242826,74562;2268593,74379;2438723,62866;2498660,67251;2571756,96491;2481117,80410;2438723,62866;1949713,62500;1780862,71638;1663909,87719;1608357,102339;1560113,119883;1492865,128655;1238492,226610;1146392,267547;1118615,277780;1093763,290939;1046982,315792;973887,353804;918334,397665;757524,523397;723917,552622;691040,582644;691737,583340;438827,880127;387659,950304;364269,992703;340878,1032176;297021,1114049;249314,1189230;248778,1191536;232696,1235396;221001,1255864;218077,1258788;205104,1301918;201997,1327503;199073,1364053;178607,1423996;159601,1483937;139134,1571658;127439,1652069;120130,1732479;130363,1676923;131311,1672338;133286,1650606;144982,1570197;148644,1571418;148962,1570060;144983,1568734;165450,1481013;184454,1421070;204827,1361404;203460,1361129;206384,1324579;222464,1255864;234159,1235396;234552,1234328;250241,1191536;298483,1115511;342341,1033639;365731,994166;389122,951767;440290,881590;693200,584803;760448,523399;921258,397666;976810,353806;1049906,315794;1096687,290939;1121541,277782;1149316,267547;1241417,226610;1495790,128657;1563038,119885;1611280,102341;1666833,87720;1783786,71638;1952637,63048;2088355,67602;2155112,0;2223821,4385;2293992,11696;2340774,23392;2371475,38012;2409484,30701;2466498,43860;2501584,54094;2500123,55556;2498660,65790;2438723,61404;2418256,55556;2397789,51170;2358317,42397;2318846,33625;2277912,27777;2232594,27777;2196045,27777;2139031,27777;2136353,26922;2111254,39473;2120026,54094;2207740,71638;2168707,72319;2169365,72370;2210664,71638;2245750,76024;2312998,89182;2345160,93569;2399252,105265;2454804,116961;2508894,130118;2562986,146201;2589300,153510;2615615,162282;2615954,162592;2634824,165846;2680554,182841;2686942,192520;2688710,192985;2729644,209066;2764730,223686;2799816,239769;2826130,254389;2843673,263161;2862677,273395;2927001,309946;3008868,362578;3051264,391818;3052492,392695;3074158,405858;3899173,1957628;3898556,1969863;3915254,1972248;3931334,1983944;3938644,2023418;3966420,2070202;3978117,2071266;3978117,2059969;3990001,2026954;3989810,2020495;4001506,1981020;4017588,1981020;4042439,1964939;4045363,2029267;4038054,2059969;4029283,2089209;4024896,2137456;4023435,2162309;4020511,2187164;4014279,2191321;4014664,2193011;4020636,2189029;4023435,2165233;4024896,2140380;4029283,2092133;4038054,2062893;4045363,2032191;4057058,2040963;4055597,2062893;4052673,2084824;4051211,2125760;4048287,2174005;4040978,2225176;4032207,2279270;4021973,2331902;4002968,2443015;3985425,2453250;3963496,2517578;3957648,2578982;3954725,2587754;3929873,2655007;3922563,2660855;3891863,2732492;3924025,2660855;3931334,2655007;3884553,2788049;3859701,2801208;3854547,2811518;3855316,2812902;3861164,2801206;3886015,2788049;3868473,2837757;3836310,2896237;3820230,2925477;3802687,2954718;3789529,2976647;3770525,3019046;3750058,3059982;3717896,3103842;3685734,3144779;3687074,3142019;3650647,3191563;3571704,3277822;3556162,3301736;3571704,3279283;3650647,3193024;3590709,3283669;3559826,3316017;3535034,3334243;3533694,3336302;3518194,3348227;3517614,3352384;3448903,3422560;3375807,3489813;3372428,3492265;3348032,3523438;3289555,3567298;3234902,3608291;3234706,3608529;3289555,3568761;3348032,3524901;3299788,3573146;3260500,3598732;3233321,3610211;3232540,3611160;3203302,3630165;3192285,3635272;3164563,3657762;3137517,3676950;3096583,3703266;3083427,3704729;3068803,3711229;3066530,3712956;3084888,3706190;3098046,3704729;3045417,3744202;3011792,3761748;2978169,3777829;2954419,3781391;2950392,3783677;2839286,3831922;2833621,3833210;2799816,3855315;2818820,3861163;2748648,3891866;2754496,3871397;2731105,3880169;2709177,3887479;2663857,3902099;2657802,3894831;2636080,3899175;2609765,3905023;2555676,3918182;2553892,3919011;2605381,3906484;2631695,3900636;2653623,3896251;2662394,3903560;2707714,3888940;2729642,3881631;2753033,3872859;2747185,3893327;2685785,3922567;2682775,3921724;2640466,3938648;2605381,3948883;2552752,3962040;2531006,3960214;2485524,3969064;2484041,3972275;2362703,3995667;2334926,3988357;2311535,3988357;2270602,4001515;2234055,4004439;2197506,4005901;2193536,4004200;2160229,4010105;2120026,4002977;2121488,4001515;2128797,3991281;2095174,3986895;2111254,3978123;2159498,3976660;2206279,3975199;2273526,3976660;2320307,3972275;2408022,3953268;2466498,3940111;2510355,3938648;2513407,3937232;2470885,3938650;2412408,3951807;2324693,3970814;2277912,3975199;2210664,3973738;2163883,3975199;2115639,3976662;2117102,3970814;2127335,3956194;2577603,3881631;2883144,3766133;2963548,3723734;3008868,3700342;3055649,3675488;3143364,3622856;3213536,3568761;3345108,3466420;3381655,3437180;3416741,3406479;3469370,3358232;3491299,3321682;3522798,3292806;3523051,3290992;3492762,3318758;3470832,3355308;3418204,3403555;3383118,3434256;3346571,3463496;3214999,3565837;3144827,3619932;3057112,3672564;3010331,3697418;2965011,3720810;2884606,3763209;2579066,3878707;2128797,3953270;2095174,3953270;2090787,3941574;2055702,3940111;2023540,3953270;1929977,3954731;1861268,3951807;1827643,3948883;1794020,3943035;1814275,3921430;1810100,3922567;1734637,3908592;1731157,3909410;1586429,3883094;1529413,3871397;1479708,3862625;1419771,3834846;1345212,3807069;1267732,3776366;1280888,3766133;1334980,3776366;1358370,3796834;1438775,3820226;1598124,3861163;1637595,3868473;1679991,3875783;1726772,3886018;1778325,3897166;1782323,3896251;1830567,3903562;1832028,3900638;1902200,3903562;1913895,3905023;2022077,3905023;2101020,3907947;2194582,3900638;2206278,3900638;2210664,3912334;2302764,3900638;2364164,3886018;2399250,3880169;2421180,3877245;2469422,3865549;2508894,3856777;2548365,3846543;2620767,3834011;2630234,3830461;2554214,3843619;2514742,3853853;2475271,3862625;2427027,3874321;2405099,3877245;2370013,3883094;2274988,3891866;2210664,3897714;2198969,3897714;2105407,3905023;2026463,3902099;1918282,3902099;1906587,3900638;1861268,3881631;1836415,3897714;1836352,3897839;1856882,3884555;1902202,3903560;1832030,3900636;1832582,3900278;1786710,3893327;1732620,3881631;1685839,3871397;1643442,3864087;1603972,3856777;1444622,3815841;1364218,3792449;1340827,3771981;1286736,3761746;1206331,3720810;1182941,3722273;1099611,3679874;1084992,3653557;1087916,3652096;1139084,3679874;1190250,3707653;1204869,3698880;1144931,3659406;1095226,3637476;1026516,3598001;968039,3559989;875939,3520516;840853,3491275;848162,3488351;883248,3498585;810153,3422560;769219,3388935;731209,3355308;682967,3315834;612795,3238347;607980,3223299;593790,3209107;545547,3156475;539700,3130159;520694,3103842;518430,3100292;495841,3084836;451983,3021970;427132,2963490;424208,2963490;390585,2899161;358422,2834833;324798,2760271;294098,2684247;324798,2735416;355499,2799745;365731,2834833;369961,2841036;364755,2813967;351180,2789327;329081,2739633;302868,2695941;270706,2608221;243152,2518298;234104,2492085;194696,2334774;177268,2220575;177144,2223714;178607,2247106;185915,2301201;194687,2356757;180068,2308510;169835,2247106;158140,2247106;150829,2191549;140597,2156461;131825,2122836;106972,2096520;99663,2096520;92353,2059969;89429,2013184;95277,1947395;98201,1924003;103180,1907958;100759,1871370;104048,1817275;109896,1806311;109896,1799731;98201,1821662;87968,1807042;68962,1780726;65491,1759892;64577,1761719;58730,1820199;54343,1878680;49958,1924003;49958,2017570;51419,2065817;54343,2114062;41187,2159385;38263,2159385;29491,2071665;29491,1981020;36800,1910844;49952,1923995;38263,1909383;35339,1856750;38263,1776339;39724,1754410;44111,1717859;61654,1652069;70394,1608364;67501,1597974;57267,1656454;39724,1722246;35339,1758795;33876,1780726;30953,1861136;33876,1913768;26568,1983944;26568,2074589;35339,2162309;38263,2162309;57267,2245644;67501,2314358;89429,2384534;123967,2535441;126981,2564362;133288,2564362;165450,2641848;177145,2681323;155216,2647696;131825,2595064;130364,2609684;117645,2570255;108435,2571671;98201,2538046;63115,2457635;41187,2385997;39724,2326054;29491,2255878;22181,2185701;6101,2134532;16334,1862598;26568,1792422;17796,1754410;35339,1649145;39724,1624290;51419,1539494;82120,1478089;74810,1561425;82117,1547141;86505,1512995;87968,1475165;101124,1426918;121591,1353818;146444,1279256;148306,1277161;159602,1217852;175683,1175453;194688,1140365;232698,1067264;263397,1001475;307255,916678;339417,880127;365731,828958;387661,796794;411051,785098;416899,776326;440290,729541;485608,676909;486842,698907;483536,708154;530927,659365;554317,628663;585018,599423;587664,602363;586481,600885;624490,562872;662500,527784;703434,483924;760448,441525;821848,396203;858559,370590;883248,347956;927105,321640;973887,296787;980080,293602;995999,277964;1022131,258775;1050821,244155;1071117,239482;1074758,236844;1472398,76023;1487152,72815;1527951,58479;1556093,52813;1570767,52689;1576194,51170;1909510,7309;2004169,6944;2105407,8771;2107291,10184;2156574,4385;2201893,11695;2247213,20467;2270594,25782;2245750,19005;2200430,10233;2155112,2924;21551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42280;top:4402;width:32260;height:3183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18,3166477;1738841,3174596;1739744,3174983;1879280,3084059;1830533,3095666;1757412,3104952;1753930,3095666;1804999,3091023;1879280,3084059;2006079,3071908;2003103,3072749;2004629,3072452;1096426,3054460;1148074,3067809;1170127,3068969;1231641,3099149;1259496,3104952;1261238,3105533;1267621,3099149;1291994,3106113;1316368,3111916;1364392,3123086;1365115,3122364;1420826,3131649;1447520,3136292;1474215,3138614;1528765,3140935;1603046,3139774;1606270,3139774;1613492,3135711;1629741,3130488;1646280,3130198;1657597,3131648;1660643,3139774;1686612,3139774;1678488,3151381;1673845,3157186;1658757,3164150;1630901,3164150;1594922,3161828;1517158,3159507;1459126,3154864;1408058,3147900;1356990,3139774;1279228,3128167;1218874,3108435;1219572,3107928;1184055,3096828;1152717,3082899;1116738,3071292;1079597,3058523;1096426,3054460;1779639,3029575;1761907,3032281;1639268,3038474;1679648,3043433;1690094,3041111;1762054,3032987;1773896,3030684;1889826,3012757;1829594,3021950;1850263,3022540;1880005,3017027;2109692,3010072;1920781,3060384;2016380,3039081;898537,2986558;1032010,3043433;1079597,3058523;1115577,3071290;1151557,3082898;1182894,3096826;1175930,3102631;1157360,3099148;1091204,3074773;1058706,3062004;1026208,3048076;983263,3032987;946123,3016737;917108,3001646;898537,2986558;953088,2957540;1016923,2990040;1008799,2994683;934518,2958700;953088,2957540;717477,2878610;796401,2922718;812650,2941290;775509,2921557;747654,2904146;717477,2878610;855873,2848826;855884,2849156;859804,2853900;860235,2851913;2550862,2772632;2546648,2772983;2477009,2822895;2408531,2860039;2359784,2889056;2333090,2900664;2305234,2912271;2271575,2929682;2246041,2944771;2208900,2959861;2170600,2973790;2160153,2984236;2143905,2990040;2103283,2997005;2051053,3013255;2003468,3028344;1951238,3043434;1886242,3059684;1794552,3074773;1792231,3078256;1748145,3089278;1749288,3089863;1798245,3077622;1799195,3074773;1890886,3059684;1955882,3043434;2008110,3028344;2055697,3013255;2107925,2997005;2148548,2990040;2121049,3006542;2121853,3006291;2150870,2988879;2167119,2983076;2168201,2982776;2175242,2974950;2213544,2961022;2250685,2945933;2276219,2930843;2309877,2913432;2337732,2901825;2356834,2893520;2366749,2886735;2415496,2857717;2483973,2820574;560593,2756581;564999,2760361;566503,2761127;2558651,2726280;2558254,2726554;2558254,2726886;2560099,2727149;2560575,2726554;2583726,2708954;2576874,2713688;2575663,2714947;2580362,2711939;465825,2650488;509657,2702100;474903,2660392;2665904,2650454;2665801,2650491;2665033,2655750;2646463,2676643;2624410,2701018;2625739,2700711;2646463,2677803;2665033,2656910;2665904,2650454;579268,2624317;581566,2627114;581682,2626731;407587,2597712;437763,2617445;439245,2619191;452996,2622233;484188,2651106;527132,2685928;545702,2711464;556148,2724233;600252,2761376;587485,2771822;546412,2726180;544542,2726554;544542,2726554;583412,2769745;587485,2771822;600253,2761376;710513,2848430;688462,2855395;696586,2861199;664088,2862359;643196,2848430;623466,2833341;574719,2792715;529453,2752090;487670,2711464;467940,2691732;449370,2670839;456334,2661553;479546,2682446;505081,2702178;536417,2735840;539081,2738125;505081,2702178;480706,2682446;457494,2661553;431960,2630213;407587,2597712;2964478,2413157;2963890,2413409;2951212,2443836;2952293,2267741;2921535,2312173;2906446,2340030;2891359,2365566;2855378,2413157;2824041,2460746;2796186,2499051;2793862,2500471;2791961,2503287;2795025,2501372;2822880,2463069;2854218,2415478;2890197,2367889;2905286,2342353;2920374,2314496;2951712,2269226;3044998,2263712;3035278,2285477;3014387,2327263;3035278,2285477;3044998,2263712;3072419,2251816;3057330,2297084;3030636,2345835;3003940,2395747;2979567,2427086;2995816,2394585;3009744,2362085;3020189,2344675;3034117,2321460;3046884,2298245;3072419,2251816;2997293,2152319;2969121,2201904;2968603,2203096;2996976,2153153;3012744,2040012;2978884,2132532;2907656,2278137;2897227,2294626;2897161,2294763;2872787,2336549;2848414,2381818;2820559,2416640;2797346,2456105;2660390,2610481;2615125,2648786;2610782,2652087;2608908,2653984;2589981,2669416;2574503,2687089;2517631,2730037;2508720,2735666;2484515,2755400;2481019,2757670;2475848,2762537;2430583,2792716;2385318,2820574;2380138,2823200;2349488,2843108;2339986,2847901;2330768,2854234;2299430,2871646;2270152,2883129;2204891,2916049;2051789,2973155;1945100,3000590;2031323,2984236;2047572,2980753;2099800,2962182;2132298,2951736;2184528,2925038;2243720,2904145;2281644,2889272;2298270,2879770;2313357,2875129;2334250,2863520;2339739,2859705;2353981,2846110;2385318,2827538;2420969,2810061;2434065,2802001;2479330,2771822;2499061,2753250;2521113,2739322;2577984,2696375;2618607,2658070;2663872,2619767;2800827,2465389;2819675,2433346;2820559,2430567;2850736,2384138;2860021,2370209;2872367,2353084;2876270,2345835;2900642,2304048;2948229,2205386;2994655,2099760;3008293,2056812;3139735,1937258;3136253,1939579;3136253,1939579;3150698,1868466;3150281,1870519;3153662,1874578;3164109,1886186;3171072,1881543;3171248,1880652;3166430,1883864;3154823,1873417;3140352,1736610;3139542,1736656;3138074,1736737;3138575,1742255;3137414,1771274;3132772,1788684;3104917,1832792;3097953,1871097;3090989,1883864;3079382,1939579;3066615,1983687;3052687,2026635;3044563,2060295;3035278,2095117;3042683,2083597;3049206,2059134;3055008,2024312;3068936,1981365;3081704,1937258;3093310,1881543;3100274,1868774;3107238,1830471;3135093,1786363;3116523,1875738;3102595,1950025;3071257,2045205;3065058,2054849;3062407,2069291;3053848,2093957;3021350,2164761;3006261,2201904;2996976,2221637;2985370,2242530;2954033,2298245;2920374,2352799;2877431,2425926;2829844,2497891;2798507,2538516;2764848,2577981;2753242,2594231;2740475,2610481;2720744,2626731;2688474,2662464;2689406,2666196;2655748,2701018;2619767,2726554;2590752,2749769;2563265,2769858;2567539,2769502;2597716,2747447;2626732,2724233;2662712,2698697;2696371,2663875;2695210,2659232;2727708,2623250;2747439,2607000;2760206,2590749;2771812,2574499;2805471,2535034;2836808,2494408;2884395,2422443;2927338,2349317;2960997,2294763;2992334,2239048;3003940,2218154;3013225,2198423;3028314,2161279;3060812,2090474;3073579,2042885;3104917,1947705;3118844,1873418;3137414,1784041;3141601,1768342;3138575,1767791;3139735,1738773;3165269,1712076;3151753,1768394;3151754,1768394;3165270,1712077;3175715,1700469;3168751,1715559;3168751,1715559;3167155,1747188;3166430,1777077;3154823,1812793;3154823,1816873;3168751,1777077;3171072,1715558;3176484,1703833;3125807,1650557;3118201,1668536;3115362,1694666;3111700,1682459;3110361,1684182;3114202,1696987;3111880,1715559;3116523,1730648;3120121,1730448;3117683,1722522;3120004,1703950;3125807,1650557;3223302,1619218;3225623,1620378;3224462,1669128;3225623,1702790;3222141,1764308;3218659,1799130;3208213,1850202;3204732,1893150;3187321,1972080;3171072,2040562;3142057,2053331;3144378,2046366;3149021,1997616;3166430,1946544;3180358,1938419;3180358,1938418;3195447,1850202;3203570,1808416;3210534,1765470;3216338,1724844;3218659,1686540;3219819,1654040;3222141,1636628;3223302,1619218;163466,1081027;164043,1081315;164098,1081153;233491,914655;207956,962245;187065,979656;187015,980767;184995,1025203;185052,1025097;187065,980816;207956,963405;233491,915815;234361,916395;234796,915525;247417,813671;231168,825278;206795,876351;212371,880812;212553,880028;207956,876351;232329,825278;246718,815001;336787,747510;335321,748684;329098,772611;325181,784653;218402,979656;203313,1027245;189385,1075996;159208,1178140;139478,1247784;130193,1300018;125550,1326714;122068,1353411;111623,1425376;108140,1469484;113944,1515913;116664,1490615;116265,1482252;120908,1433501;131353,1361536;139638,1351593;151668,1271077;151084,1257070;162551,1224197;169373,1196595;167333,1201355;160370,1199033;142959,1248945;144121,1276803;135995,1330197;134835,1339482;123229,1353411;126710,1326714;131353,1300018;140638,1247784;160370,1178140;190546,1075996;204474,1027245;219562,979656;326341,784653;336787,747510;357680,631437;357679,631437;363481,636080;363481,636079;566818,466181;566595,466359;565919,467123;556438,477059;554041,480547;552476,482315;545702,492150;474904,575722;455172,598937;435442,623311;348231,719710;436602,622151;456332,597775;476064,574561;546862,490988;554041,480547;565919,467123;596281,386141;586263,389631;578813,392397;577040,394647;564273,406254;531775,427147;509723,451523;488832,475898;474904,488667;474430,488074;461266,503902;438923,531614;402944,571079;408747,578042;408858,577945;404104,572239;440083,532774;476064,488667;489992,475899;510883,451523;532935,427149;565433,406255;578200,394648;592128,389425;596524,388060;2277379,176431;2336571,203127;2362105,224020;2305234,196163;2277379,176431;2084712,91697;2131138,102143;2196134,134643;2084712,91697;1386008,84008;1361634,87054;1309404,94019;1258336,105626;1236284,112590;1210750,119555;1154876,130532;1144593,134645;1073795,159019;1004156,186877;955409,208931;922911,221699;842826,258842;804526,283218;767385,307593;708192,351701;652481,395808;599163,442325;603734,448042;615051,440279;624682,433099;659445,402773;715156,358665;774348,314557;811489,290181;849790,265807;929874,228663;961212,212413;1009959,190358;1079597,162501;1150396,138126;1180136,132284;1194503,127374;1390046,85186;1801080,59052;1825889,61518;1859548,73125;1834014,69644;1780624,59197;1801080,59052;1936150,49911;1983736,53392;2041768,76607;1969808,63840;1936150,49911;1547916,49621;1413862,56875;1321011,69643;1276906,81250;1238604,95179;1185215,102143;983263,179913;910144,212413;888091,220537;868361,230985;831220,250716;773188,280895;729084,315717;601413,415540;574732,438743;548630,462577;549184,463131;348393,698758;307770,754473;289200,788135;270630,819474;235811,884475;197935,944163;197510,945994;184742,980816;175457,997066;173136,999388;162836,1033630;160370,1053943;158048,1082960;141799,1130551;126710,1178140;110461,1247784;101176,1311625;95374,1375464;103498,1331357;104251,1327717;105819,1310464;115104,1246624;118011,1247594;118264,1246516;115105,1245463;131354,1175819;146442,1128228;162616,1080857;161531,1080639;163852,1051621;176618,997066;185904,980816;186216,979968;198671,945994;236972,885636;271791,820635;290361,789296;308932,755635;349555,699920;550345,464292;603734,415541;731405,315719;775509,280897;833541,250718;870682,230985;890413,220539;912465,212413;985586,179913;1187537,102144;1240927,95180;1279228,81251;1323332,69644;1416183,56875;1550238,50056;1657986,53671;1710986,0;1765536,3482;1821246,9286;1858387,18572;1882761,30179;1912938,24375;1958202,34822;1986057,42946;1984897,44108;1983736,52232;1936150,48751;1919901,44108;1903652,40625;1872314,33661;1840978,26696;1808480,22053;1772501,22053;1743484,22053;1698220,22053;1696093,21374;1676167,31339;1683131,42946;1752769,56875;1721780,57416;1722302,57456;1755090,56875;1782946,60358;1836335,70804;1861869,74287;1904814,83573;1948918,92858;1991861,103304;2034805,116073;2055697,121876;2076589,128840;2076858,129087;2091840,131670;2128145,145163;2133217,152847;2134621,153216;2167119,165984;2194974,177591;2222829,190360;2243721,201967;2257649,208931;2272736,217056;2323804,246075;2388800,287861;2422460,311076;2423433,311771;2440635,322222;3095631,1554217;3095140,1563930;3108398,1565824;3121164,1575110;3126968,1606449;3149020,1643592;3158306,1644437;3158306,1635468;3167741,1609257;3167590,1604129;3176875,1572789;3189643,1572789;3209373,1560021;3211694,1611093;3205892,1635468;3198928,1658683;3195445,1696987;3194285,1716719;3191964,1736452;3187014,1739752;3187321,1741094;3192063,1737933;3194285,1719040;3195445,1699309;3198928,1661004;3205892,1637789;3211694,1613415;3220979,1620379;3219819,1637789;3217498,1655201;3216337,1687701;3214016,1726005;3208213,1766631;3201249,1809577;3193124,1851364;3178036,1939579;3164109,1947705;3146698,1998777;3142056,2047528;3139735,2054492;3120004,2107886;3114200,2112529;3089828,2169404;3115362,2112529;3121164,2107886;3084024,2213511;3064293,2223959;3060202,2232144;3060812,2233243;3065455,2223957;3085185,2213511;3071257,2252976;3045723,2299405;3032957,2322620;3019029,2345835;3008583,2363245;2993495,2396907;2977246,2429407;2951712,2464229;2926178,2496730;2927242,2494538;2898321,2533873;2835647,2602357;2823307,2621343;2835647,2603517;2898321,2535033;2850736,2606998;2826216,2632679;2806532,2647150;2805470,2648786;2793164,2658253;2792703,2661553;2738153,2717268;2680121,2770662;2677436,2772609;2658069,2797358;2611643,2832180;2568252,2864725;2568097,2864914;2611643,2833341;2658069,2798519;2619767,2836823;2588576,2857136;2566998,2866250;2566378,2867003;2543165,2882092;2534417,2886146;2512410,2904001;2490937,2919235;2458439,2940128;2447994,2941290;2436382,2946451;2434578,2947820;2449154,2942450;2459600,2941290;2417817,2972629;2391122,2986559;2364428,2999326;2345572,3002155;2342375,3003969;2254166,3042273;2249668,3043295;2222829,3060844;2237917,3065487;2182206,3089863;2186849,3073613;2168279,3080577;2150870,3086380;2114889,3097988;2110082,3092218;2092836,3095666;2071945,3100309;2029002,3110756;2027586,3111414;2068463,3101469;2089355,3096826;2106764,3093345;2113728,3099148;2149708,3087541;2167117,3081737;2185688,3074773;2181045,3091023;2132298,3114238;2129909,3113569;2096319,3127005;2068463,3135131;2026680,3145577;2009416,3144127;1973307,3151153;1972130,3153703;1875797,3172274;1853744,3166470;1835174,3166470;1802676,3176917;1773661,3179239;1744644,3180399;1741492,3179049;1715049,3183737;1683131,3178077;1684292,3176917;1690094,3168792;1663400,3165310;1676167,3158346;1714469,3157184;1751609,3156024;1804997,3157184;1842138,3153703;1911776,3138613;1958202,3128167;1993021,3127005;1995444,3125881;1961684,3127007;1915259,3137453;1845620,3152543;1808480,3156024;1755090,3154864;1717950,3156024;1679648,3157186;1680809,3152543;1688933,3140935;2046411,3081737;2288985,2990040;2352820,2956379;2388800,2937807;2425941,2918075;2495579,2876289;2551290,2833341;2655748,2752090;2684763,2728876;2712619,2704501;2754402,2666196;2771812,2637178;2796820,2614253;2797021,2612812;2772973,2634857;2755563,2663875;2713780,2702179;2685924,2726554;2656909,2749769;2552451,2831020;2496741,2873967;2427102,2915754;2389962,2935485;2353981,2954057;2290147,2987719;2047572,3079416;1690094,3138614;1663400,3138614;1659918,3129328;1632062,3128167;1606528,3138614;1532247,3139774;1477698,3137453;1451002,3135131;1424308,3130488;1440388,3113335;1437075,3114238;1377162,3103142;1374400,3103792;1259497,3082899;1214232,3073613;1174770,3066649;1127184,3044594;1067991,3022541;1006477,2998165;1016923,2990040;1059867,2998165;1078437,3014415;1142272,3032987;1268782,3065487;1300119,3071292;1333778,3077095;1370919,3085220;1411848,3094071;1415022,3093345;1453324,3099149;1454484,3096828;1510194,3099149;1519480,3100309;1605367,3100309;1668042,3102631;1742323,3096828;1751608,3096828;1755090,3106113;1828210,3096828;1876957,3085220;1904812,3080577;1922223,3078256;1960523,3068970;1991861,3062006;2023198,3053880;2080679,3043931;2088195,3041113;2027842,3051558;1996504,3059684;1965167,3066649;1926865,3075934;1909456,3078256;1881601,3082899;1806159,3089863;1755090,3094506;1745805,3094506;1671524,3100309;1608850,3097988;1522962,3097988;1513677,3096828;1477698,3081737;1457966,3094506;1457916,3094606;1474215,3084059;1510196,3099148;1454485,3096826;1454924,3096542;1418504,3091023;1375561,3081737;1338421,3073613;1304762,3067809;1273425,3062006;1146914,3029505;1083080,3010934;1064510,2994683;1021565,2986558;957731,2954057;939160,2955219;873003,2921557;861397,2900664;863718,2899503;904341,2921557;944963,2943611;956569,2936647;908984,2905307;869522,2887896;814971,2856556;768545,2826377;695426,2795038;667570,2771823;673373,2769502;701228,2777626;643196,2717268;610698,2690572;580522,2663875;542221,2632536;486510,2571016;482688,2559069;471421,2547802;433121,2506015;428478,2485122;413389,2464229;411592,2461410;393658,2449139;358839,2399228;339108,2352799;336787,2352799;310093,2301727;284559,2250655;257863,2191458;233491,2131100;257863,2171725;282237,2222797;290361,2250655;293718,2255579;289586,2234090;278807,2214528;261263,2175071;240453,2140385;214919,2070741;193045,1999355;185860,1978537;154573,1853644;140737,1762978;140638,1765470;141799,1784041;147602,1826989;154566,1871097;142959,1832792;134835,1784041;125550,1784041;119746,1739934;111623,1712076;104659,1685380;84927,1664487;79125,1664487;73321,1635468;71000,1598325;75642,1546092;77963,1527521;81916,1514782;79995,1485734;82606,1442787;87249,1434082;87249,1428858;77963,1446270;69840,1434662;54751,1413769;51994,1397229;51269,1398679;46627,1445108;43144,1491537;39663,1527521;39663,1601806;40823,1640111;43144,1678414;32699,1714398;30378,1714398;23414,1644754;23414,1572789;29216,1517073;39658,1527515;30378,1515913;28056,1474127;30378,1410286;31538,1392876;35020,1363857;48948,1311625;55887,1276926;53591,1268677;45465,1315106;31538,1367340;28056,1396358;26895,1413769;24574,1477609;26895,1519395;21093,1575110;21093,1647075;28056,1716719;30378,1716719;45465,1782881;53591,1837435;71000,1893150;98420,2012959;100813,2035920;105820,2035920;131354,2097438;140639,2128779;123229,2102081;104659,2060295;103499,2071902;93401,2040599;86088,2041723;77963,2015027;50108,1951186;32699,1894311;31538,1846721;23414,1791006;17610,1735291;4844,1694666;12967,1478770;21093,1423055;14129,1392876;28056,1309303;31538,1289570;40823,1222248;65197,1173497;59393,1239660;65195,1228319;68678,1201210;69840,1171176;80285,1132871;96534,1074835;116265,1015638;117743,1013975;126712,966887;139478,933226;154567,905368;184744,847332;209116,795099;243936,727777;269470,698758;290361,658133;307772,632597;326342,623311;330984,616347;349555,579204;385534,537417;386514,554883;383889,562223;421513,523489;440083,499114;464457,475899;466557,478233;465619,477059;495795,446880;525972,419023;558470,384201;603734,350539;652481,314557;681627,294222;701228,276253;736047,255359;773188,235628;778105,233099;790743,220684;811490,205449;834268,193841;850381,190132;853272,188037;1168966,60357;1180678,57810;1213070,46428;1235413,41930;1247063,41831;1251372,40625;1515998,5803;1591149,5513;1671524,6963;1673021,8086;1712147,3482;1748127,9285;1784107,16249;1802670,20469;1782946,15089;1746965,8125;1710986,2321;17109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alt="&quot;&quot;" style="position:absolute;left:44365;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alt="&quot;&quot;" style="position:absolute;left:65024;top:28109;width:11353;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16474425" w14:textId="77777777" w:rsidR="00E24FD6" w:rsidRDefault="00E24FD6" w:rsidP="00E24FD6">
                      <w:pPr>
                        <w:jc w:val="center"/>
                      </w:pPr>
                    </w:p>
                  </w:txbxContent>
                </v:textbox>
              </v:shape>
              <v:shape id="Freeform: Shape 10" o:spid="_x0000_s1031" alt="&quot;&quot;" style="position:absolute;left:54017;top:94826;width:27838;height:2747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9830f" focusposition="1" focussize="" focus="100%" type="gradientRadial"/>
                <v:stroke joinstyle="miter"/>
                <v:path arrowok="t" o:connecttype="custom" o:connectlocs="1513495,2732553;1500485,2739558;1501264,2739893;1621672,2661428;1579607,2671445;1516509,2679458;1513505,2671445;1557573,2667438;1621672,2661428;1731091,2650943;1728521,2651668;1729839,2651412;946130,2635886;990699,2647405;1009729,2648406;1062810,2674451;1086847,2679458;1088351,2679960;1093858,2674451;1114890,2680461;1135923,2685468;1177365,2695108;1177988,2694484;1226062,2702497;1249097,2706504;1272133,2708507;1319205,2710511;1383304,2709508;1386086,2709508;1392318,2706002;1406340,2701495;1420612,2701245;1430377,2702496;1433005,2709508;1455415,2709508;1448404,2719525;1444398,2724534;1431378,2730544;1407341,2730544;1376293,2728541;1309190,2726537;1259112,2722531;1215044,2716521;1170977,2709508;1103874,2699492;1051794,2682464;1052396,2682027;1021747,2672447;994705,2660427;963658,2650411;931608,2639392;946130,2635886;1535691,2614411;1520388,2616746;1414560,2622091;1449406,2626370;1458420,2624366;1520516,2617355;1530734,2615368;1630773,2599897;1578797,2607831;1596633,2608340;1622298,2603582;1820500,2597580;1657486,2640998;1739979,2622614;775368,2577288;890545,2626370;931608,2639392;962656,2650410;993704,2660426;1020745,2672446;1014736,2677455;998711,2674450;941624,2653415;913581,2642396;885537,2630376;848480,2617355;816430,2603332;791392,2590310;775368,2577288;822441,2552247;877525,2580294;870515,2584301;806416,2553248;822441,2552247;619127,2484134;687232,2522197;701254,2538224;669204,2521195;645167,2506171;619127,2484134;738552,2458431;738561,2458716;741944,2462811;742316,2461095;2201196,2392679;2197559,2392982;2137466,2436054;2078374,2468107;2036310,2493148;2013275,2503165;1989238,2513182;1960192,2528207;1938158,2541228;1906109,2554251;1873059,2566271;1864044,2575285;1850023,2580294;1814969,2586304;1769899,2600327;1728836,2613348;1683767,2626371;1627680,2640394;1548559,2653415;1546556,2656421;1508514,2665933;1509499,2666437;1551746,2655874;1552565,2653415;1631687,2640394;1687774,2626371;1732843,2613348;1773906,2600327;1818975,2586304;1854030,2580294;1830300,2594534;1830994,2594317;1856033,2579292;1870055,2574284;1870988,2574025;1877065,2567272;1910116,2555252;1942166,2542231;1964200,2529208;1993244,2514184;2017281,2504167;2033764,2497001;2042320,2491145;2084385,2466104;2143475,2434051;483748,2378827;487550,2382089;488849,2382751;2207918,2352678;2207574,2352915;2207574,2353201;2209166,2353428;2209577,2352915;2229555,2337727;2223642,2341812;2222597,2342898;2226651,2340303;401970,2287273;439797,2331815;409804,2295820;2300468,2287244;2300378,2287275;2299716,2291814;2283691,2309844;2264661,2330878;2265809,2330614;2283691,2310845;2299716,2292815;2300468,2287244;499863,2264687;501846,2267103;501946,2266772;351716,2241730;377756,2258758;379034,2260264;390900,2262890;417816,2287806;454874,2317856;470899,2339893;479912,2350912;517971,2382965;506954,2391980;471511,2352592;469898,2352915;503439,2390188;506954,2391980;517972,2382965;613118,2458090;594089,2464100;601099,2469108;573056,2470110;555028,2458090;538003,2445068;495938,2410010;456877,2374952;420822,2339893;403796,2322865;387771,2304835;393780,2296822;413811,2314852;435845,2331880;462886,2360928;465185,2362900;435845,2331880;414812,2314852;394781,2296822;372747,2269776;351716,2241730;2558114,2082465;2557606,2082683;2546667,2108940;2547599,1956976;2521057,1995319;2508037,2019359;2495017,2041396;2463969,2082465;2436928,2123533;2412891,2156588;2410887,2157813;2409246,2160244;2411889,2158592;2435926,2125537;2462968,2084468;2494015,2043401;2507036,2021364;2520055,1997324;2547098,1958258;2651258,1943234;2638237,1982298;2615202,2024368;2592166,2067441;2571135,2094485;2585156,2066438;2597175,2038392;2606188,2023367;2618207,2003334;2629224,1983300;2651258,1943234;2586431,1857371;2562120,1900162;2561673,1901190;2586157,1858092;2599763,1760455;2570545,1840296;2509081,1965948;2500082,1980177;2500025,1980295;2478992,2016355;2457960,2055421;2433923,2085471;2413892,2119527;2295710,2252748;2256649,2285804;2252902,2288654;2251285,2290290;2234952,2303607;2221596,2318858;2172519,2355921;2164830,2360779;2143943,2377808;2140927,2379767;2136464,2383967;2097404,2410011;2058344,2434051;2053873,2436317;2027426,2453497;2019227,2457633;2011272,2463098;1984229,2478124;1958963,2488034;1902651,2516442;1770534,2565723;1678470,2589398;1752874,2575285;1766895,2572280;1811964,2556253;1840007,2547238;1885077,2524200;1936155,2506170;1968881,2493335;1983228,2485135;1996247,2481129;2014276,2471112;2019013,2467819;2031302,2456087;2058344,2440061;2089108,2424978;2100408,2418023;2139469,2391980;2156495,2375953;2175525,2363933;2224600,2326872;2259654,2293816;2298714,2260762;2416896,2127539;2433160,2099887;2433923,2097489;2459963,2057423;2467975,2045403;2478629,2030624;2481997,2024368;2503029,1988308;2544092,1903166;2584154,1812015;2595922,1774953;2709346,1671782;2706342,1673785;2706342,1673785;2718807,1612417;2718447,1614189;2721365,1617692;2730379,1627708;2736389,1623702;2736540,1622933;2732382,1625705;2722367,1616689;2709880,1498630;2709180,1498669;2707913,1498740;2708345,1503502;2707344,1528544;2703338,1543568;2679301,1581632;2673292,1614687;2667283,1625705;2657267,1673785;2646250,1711848;2634231,1748910;2627221,1777958;2619209,1808008;2625599,1798068;2631227,1776956;2636234,1746906;2648253,1709845;2659270,1671782;2669286,1623702;2675295,1612683;2681304,1579628;2705341,1541565;2689317,1618693;2677298,1682799;2650256,1764936;2644907,1773259;2642620,1785721;2635233,1807007;2607190,1868108;2594170,1900162;2586157,1917190;2576142,1935220;2549101,1983300;2520055,2030378;2482999,2093484;2441935,2155587;2414894,2190645;2385849,2224702;2375833,2238725;2364817,2252748;2347790,2266772;2319943,2297607;2320748,2300828;2291704,2330878;2260655,2352915;2235617,2372948;2211898,2390284;2215586,2389977;2241626,2370945;2266666,2350912;2297713,2328875;2326758,2298825;2325756,2294818;2353799,2263767;2370826,2249744;2381842,2235721;2391858,2221697;2420903,2187641;2447944,2152582;2489008,2090478;2526065,2027374;2555110,1980295;2582151,1932215;2592166,1914185;2600179,1897157;2613199,1865104;2641243,1804002;2652259,1762934;2679301,1680797;2691320,1616690;2707344,1539562;2710957,1526014;2708345,1525538;2709346,1500497;2731380,1477458;2719718,1526059;2719719,1526059;2731381,1477459;2740395,1467442;2734386,1480464;2733009,1507758;2732382,1533552;2722367,1564373;2722367,1567894;2734386,1533552;2736389,1480463;2741058,1470345;2697328,1424369;2690766,1439884;2688315,1462434;2685155,1451900;2683999,1453387;2687314,1464437;2685310,1480464;2689317,1493485;2692422,1493312;2690318,1486473;2692321,1470446;2697328,1424369;2781459,1397325;2783462,1398326;2782460,1440396;2783462,1469445;2780457,1522533;2777452,1552583;2768438,1596656;2765434,1633718;2750410,1701832;2736389,1760929;2711351,1771948;2713354,1765938;2717360,1723868;2732382,1679795;2744401,1672784;2744401,1672783;2757422,1596656;2764432,1560596;2770441,1523535;2775449,1488476;2777452,1455422;2778453,1427375;2780457,1412349;2781459,1397325;141058,932886;141557,933135;141604,932995;201484,789314;179450,830381;161422,845407;161379,846366;159636,884712;159686,884621;161422,846408;179450,831382;201484,790315;202235,790815;202610,790064;213502,702168;199480,712185;178448,756258;183260,760108;183416,759432;179450,756258;200482,712185;212898,703315;290621,645073;289356,646086;283986,666735;280606,677127;188464,845407;175443,886475;163424,928545;137384,1016691;120359,1076791;112346,1121867;108340,1144905;105335,1167944;96322,1230047;93316,1268110;98325,1308177;100672,1286345;100328,1279128;104334,1237058;113347,1174955;120496,1166375;130878,1096892;130374,1084805;140269,1056435;146156,1032617;144396,1036725;138386,1034721;123363,1077794;124365,1101834;117353,1147910;116352,1155924;106337,1167944;109341,1144905;113347,1121867;121360,1076791;138386,1016691;164427,928545;176445,886475;189465,845407;281607,677127;290621,645073;308650,544907;308649,544907;313656,548913;313656,548912;489120,402297;488927,402450;488343,403112;480163,411685;478095,414693;476744,416220;470899,424707;409805,496827;392778,516860;375753,537895;300465,621119;376754,536893;393779,515858;410806,495825;471900,423705;478095,414693;488343,403112;514544,333225;505900,336237;499471,338624;497941,340566;486923,350582;458880,368612;439851,389648;421824,410682;409805,421701;409397,421190;398037,434849;378757,458763;347709,492820;352717,498829;352812,498745;348710,493821;379758,459765;410806,421701;422825,410683;440852,389648;459881,368613;487924,350583;498942,340567;510960,336060;514754,334882;1965201,152253;2016279,175291;2038313,193321;1989238,169281;1965201,152253;1798944,79131;1839006,88146;1895093,116192;1798944,79131;1196017,72495;1174984,75124;1129914,81134;1085846,91151;1066817,97161;1044783,103171;996568,112644;987695,116193;926601,137228;866509,161268;824444,180300;796401,191318;727294,223371;694243,244407;662194,265441;611115,303505;563041,341568;517031,381710;520976,386643;530741,379945;539053,373748;569050,347578;617124,309515;668202,271451;700251,250416;733303,229381;802409,197328;829451,183305;871516,164272;931608,140232;992702,119198;1018366,114156;1030763,109919;1199501,73512;1554193,50959;1575600,53088;1604645,63104;1582611,60100;1536540,51084;1554193,50959;1670747,43071;1711810,46076;1761887,66109;1699791,55091;1670747,43071;1335731,42821;1220053,49081;1139929,60099;1101871,70116;1068819,82136;1022748,88146;848480,155258;785383,183305;766353,190316;749328,199331;717278,216359;667201,242402;629142,272452;518973,358596;495949,378619;473425,399187;473903,399665;300636,603002;265582,651082;249557,680131;233532,707176;203486,763269;170803,814778;170436,816358;159418,846408;151406,860431;149403,862435;140515,891984;138386,909514;136383,934555;122362,975624;109341,1016691;95320,1076791;87307,1131884;82300,1186975;89310,1148911;89960,1145770;91313,1130881;99326,1075790;101835,1076627;102052,1075697;99327,1074788;113348,1014688;126368,973619;140325,932740;139388,932551;141392,907510;152408,860431;160420,846408;160690,845676;171438,816358;204488,764271;234535,708178;250559,681134;266584,652085;301638,604005;474905,400667;520976,358597;631146,272453;669204,242403;719281,216360;751331,199331;768357,190317;787386,183305;850484,155258;1024752,88147;1070823,82137;1103874,70117;1141932,60100;1222056,49081;1337734,43196;1430713,46316;1476448,0;1523520,3004;1571594,8013;1603643,16027;1624676,26043;1650716,21034;1689776,30050;1713813,37061;1712812,38063;1711810,45074;1670747,42070;1656725,38063;1642704,35058;1615662,29048;1588620,23038;1560577,19031;1529530,19031;1504491,19031;1465431,19031;1463596,18445;1446401,27044;1452411,37061;1512503,49081;1485762,49548;1486213,49583;1514506,49081;1538543,52087;1584614,61101;1606648,64107;1643706,72120;1681765,80133;1718821,89148;1755879,100167;1773906,105175;1791934,111185;1792167,111397;1805095,113626;1836424,125270;1840800,131901;1842011,132220;1870055,143238;1894092,153255;1918129,164273;1936156,174290;1948175,180300;1961194,187311;2005262,212353;2061349,248413;2090394,268447;2091235,269047;2106078,278066;2671289,1341231;2670866,1349614;2682305,1351248;2693322,1359261;2698330,1386306;2717359,1418359;2725372,1419088;2725372,1411348;2733514,1388729;2733383,1384304;2741396,1357258;2752413,1357258;2769439,1346240;2771442,1390314;2766435,1411348;2760426,1431382;2757421,1464437;2756419,1481465;2754416,1498494;2750146,1501341;2750410,1502499;2754502,1499771;2756419,1483468;2757421,1466440;2760426,1433385;2766435,1413351;2771442,1392317;2779454,1398327;2778453,1413351;2776450,1428377;2775448,1456424;2773445,1489478;2768438,1524537;2762429,1561598;2755417,1597658;2742398,1673785;2730379,1680797;2715356,1724870;2711350,1766940;2709346,1772950;2692321,1819027;2687313,1823034;2666281,1872115;2688315,1823034;2693322,1819027;2661272,1910178;2644247,1919194;2640716,1926258;2641243,1927206;2645249,1919193;2662274,1910178;2650256,1944235;2628222,1984302;2617206,2004335;2605187,2024368;2596173,2039393;2583153,2068442;2569131,2096488;2547098,2126538;2525064,2154585;2525982,2152694;2501026,2186638;2446942,2245737;2436295,2262121;2446942,2246738;2501026,2187639;2459963,2249743;2438805,2271906;2421820,2284393;2420902,2285804;2410283,2293974;2409886,2296822;2362813,2344902;2312735,2390978;2310420,2392659;2293707,2414016;2253645,2444066;2216203,2472152;2216068,2472315;2253645,2445068;2293707,2415018;2260655,2448073;2233739,2465602;2215119,2473467;2214584,2474117;2194553,2487138;2187006,2490637;2168014,2506045;2149485,2519192;2121441,2537222;2112428,2538224;2102409,2542678;2100852,2543861;2113429,2539225;2122443,2538224;2086388,2565268;2063352,2577290;2040317,2588307;2024046,2590748;2021287,2592314;1945170,2625368;1941289,2626251;1918129,2641395;1931148,2645402;1883074,2666437;1887080,2652414;1871056,2658424;1856033,2663432;1824985,2673448;1820836,2668469;1805955,2671445;1787927,2675452;1750870,2684467;1749649,2685035;1784923,2676453;1802951,2672446;1817973,2669442;1823983,2674450;1855031,2664433;1870054,2659425;1886078,2653415;1882072,2667438;1840007,2687472;1837945,2686894;1808960,2698490;1784923,2705502;1748867,2714516;1733970,2713265;1702810,2719329;1701794,2721528;1618667,2737555;1599637,2732546;1583612,2732546;1555569,2741562;1530531,2743565;1505492,2744566;1502772,2743401;1479953,2747447;1452411,2742563;1453413,2741562;1458420,2734550;1435385,2731545;1446401,2725535;1479453,2724533;1511502,2723532;1557572,2724533;1589622,2721528;1649714,2708506;1689776,2699492;1719822,2698490;1721912,2697519;1692781,2698491;1652719,2707505;1592627,2720527;1560577,2723532;1514506,2722531;1482457,2723532;1449406,2724534;1450408,2720527;1457418,2710511;1765893,2659425;1975216,2580294;2030300,2551245;2061349,2535218;2093398,2518191;2153491,2482131;2201565,2445068;2291704,2374952;2316742,2354918;2340779,2333884;2376834,2300828;2391858,2275787;2413438,2256003;2413611,2254760;2392860,2273784;2377836,2298825;2341781,2331881;2317744,2352915;2292706,2372948;2202567,2443065;2154493,2480127;2094400,2516187;2062351,2533215;2031302,2549242;1976218,2578291;1766895,2657422;1458420,2708507;1435385,2708507;1432380,2700494;1408343,2699492;1386309,2708507;1322210,2709508;1275138,2707505;1252102,2705502;1229067,2701495;1242944,2686693;1240084,2687472;1188384,2677897;1186000,2678457;1086848,2660427;1047787,2652414;1013735,2646404;972672,2627372;921593,2608341;868512,2587305;877525,2580294;914583,2587305;930607,2601328;985692,2617355;1094860,2645402;1121902,2650411;1150947,2655418;1182996,2662431;1218315,2670069;1221054,2669442;1254105,2674451;1255106,2672447;1303180,2674451;1311193,2675452;1385307,2675452;1439390,2677455;1503489,2672447;1511501,2672447;1514506,2680461;1577603,2672447;1619668,2662431;1643705,2658424;1658728,2656421;1691779,2648407;1718821,2642397;1745862,2635385;1795464,2626800;1801950,2624367;1749869,2633382;1722827,2640394;1695786,2646404;1662735,2654417;1647712,2656421;1623675,2660427;1558574,2666437;1514506,2670444;1506494,2670444;1442395,2675452;1388312,2673448;1314198,2673448;1306185,2672447;1275138,2659425;1258111,2670444;1258068,2670530;1272133,2661428;1303181,2674450;1255107,2672446;1255486,2672201;1224059,2667438;1187002,2659425;1154953,2652414;1125908,2647405;1098867,2642397;989698,2614351;934614,2598324;918589,2584301;881531,2577288;826447,2549242;810422,2550244;753334,2521195;743318,2503165;745321,2502164;780376,2521195;815429,2540227;825445,2534217;784382,2507172;750330,2492147;703257,2465102;663195,2439058;600098,2412014;576061,2391981;581068,2389977;605105,2396988;555028,2344902;526985,2321864;500945,2298825;467895,2271781;419820,2218692;416522,2208382;406800,2198658;373750,2162598;369743,2144568;356723,2126538;355172,2124106;339696,2113516;309650,2070445;292624,2030378;290621,2030378;267586,1986305;245552,1942232;222516,1891147;201484,1839060;222516,1874118;243549,1918192;250559,1942232;253457,1946481;249890,1927936;240590,1911054;225451,1877007;207492,1847073;185458,1786973;166581,1725364;160383,1707404;133384,1599626;121445,1521384;121360,1523535;122362,1539562;127369,1576624;133378,1614687;123363,1581632;116352,1539562;108340,1539562;103332,1501498;96322,1477458;90312,1454420;73286,1436390;68278,1436390;63270,1411348;61267,1379295;65273,1334220;67276,1318194;70687,1307201;69029,1282134;71283,1245071;75289,1237560;75289,1233051;67276,1248077;60266,1238060;47245,1220030;44867,1205757;44241,1207008;40235,1247075;37230,1287141;34226,1318194;34226,1382299;35227,1415355;37230,1448409;28217,1479462;26214,1479462;20204,1419361;20204,1357258;25212,1309178;34222,1318188;26214,1308177;24211,1272117;26214,1217025;27215,1202000;30220,1176958;42238,1131884;48227,1101940;46244,1094821;39233,1134888;27215,1179964;24211,1205005;23208,1220030;21205,1275121;23208,1311181;18201,1359261;18201,1421365;24211,1481465;26214,1481465;39233,1538560;46244,1585638;61267,1633718;84929,1737109;86994,1756924;91314,1756924;113348,1810012;121361,1837057;106337,1814018;90312,1777958;89311,1787975;80598,1760961;74288,1761932;67276,1738894;43239,1683802;28217,1634720;27215,1593652;20204,1545572;15196,1497492;4180,1462434;11190,1276124;18201,1228044;12192,1202000;24211,1129880;27215,1112851;35227,1054755;56260,1012685;51252,1069780;56258,1059994;59264,1036600;60266,1010681;69279,977626;83301,927543;100328,876458;101603,875023;109342,834388;120359,805339;133379,781299;159419,731216;180451,686141;210497,628045;232531,603002;250559,567945;265583,545908;281608,537895;285614,531885;301638,499831;332686,463771;333531,478843;331266,485178;363733,451751;379758,430717;400791,410683;402603,412697;401793,411685;427833,385641;453873,361601;481916,331551;520976,302502;563041,271451;588191,253903;605105,238396;635152,220366;667201,203338;671444,201156;682350,190442;700252,177295;719908,167278;733813,164077;736307,162269;1008727,52086;1018835,49888;1046785,40066;1066065,36184;1076119,36099;1079837,35058;1308188,5008;1373038,4758;1442395,6009;1443686,6977;1477450,3004;1508497,8012;1539545,14022;1555564,17664;1538543,13021;1507495,7011;1476448,2003;1476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alt="&quot;&quot;" style="position:absolute;left:59774;top:100414;width:18227;height:1798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alt="&quot;&quot;"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alt="&quot;&quot;" style="position:absolute;left:71120;top:95334;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alt="&quot;&quot;" style="position:absolute;top:15324;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" fillcolor="#2c567a [3204]" stroked="f"/>
              <w10:wrap anchorx="page" anchory="page"/>
            </v:group>
          </w:pict>
        </mc:Fallback>
      </mc:AlternateContent>
    </w:r>
    <w:r w:rsidR="002D59AA" w:rsidRPr="002D59AA">
      <w:rPr>
        <w:noProof/>
        <w:color w:val="FFFFFF" w:themeColor="background1"/>
        <w:sz w:val="56"/>
        <w:szCs w:val="48"/>
        <w:lang w:eastAsia="en-US"/>
      </w:rPr>
      <w:t>EVBCA 202</w:t>
    </w:r>
    <w:r w:rsidR="00A85842">
      <w:rPr>
        <w:noProof/>
        <w:color w:val="FFFFFF" w:themeColor="background1"/>
        <w:sz w:val="56"/>
        <w:szCs w:val="48"/>
        <w:lang w:eastAsia="en-US"/>
      </w:rPr>
      <w:t>2</w:t>
    </w:r>
  </w:p>
  <w:p w14:paraId="6A1EF098" w14:textId="3A6F6DF4" w:rsidR="00D45945" w:rsidRPr="002D59AA" w:rsidRDefault="002D59AA">
    <w:pPr>
      <w:pStyle w:val="Header"/>
      <w:rPr>
        <w:color w:val="FFFFFF" w:themeColor="background1"/>
        <w:sz w:val="56"/>
        <w:szCs w:val="48"/>
      </w:rPr>
    </w:pPr>
    <w:r w:rsidRPr="002D59AA">
      <w:rPr>
        <w:noProof/>
        <w:color w:val="FFFFFF" w:themeColor="background1"/>
        <w:sz w:val="56"/>
        <w:szCs w:val="48"/>
        <w:lang w:eastAsia="en-US"/>
      </w:rPr>
      <w:t>9-Ball</w:t>
    </w:r>
    <w:r w:rsidR="00D45945" w:rsidRPr="002D59AA">
      <w:rPr>
        <w:noProof/>
        <w:color w:val="FFFFFF" w:themeColor="background1"/>
        <w:sz w:val="56"/>
        <w:szCs w:val="48"/>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A7717"/>
    <w:multiLevelType w:val="hybridMultilevel"/>
    <w:tmpl w:val="13FCF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3527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9AA"/>
    <w:rsid w:val="0007166B"/>
    <w:rsid w:val="00083BAA"/>
    <w:rsid w:val="000919F7"/>
    <w:rsid w:val="000D2D53"/>
    <w:rsid w:val="000D7B45"/>
    <w:rsid w:val="000E5896"/>
    <w:rsid w:val="001766D6"/>
    <w:rsid w:val="00204F5C"/>
    <w:rsid w:val="00224485"/>
    <w:rsid w:val="0026243D"/>
    <w:rsid w:val="002C003A"/>
    <w:rsid w:val="002D59AA"/>
    <w:rsid w:val="0033581C"/>
    <w:rsid w:val="00365B69"/>
    <w:rsid w:val="00374677"/>
    <w:rsid w:val="003E24DF"/>
    <w:rsid w:val="00454CEC"/>
    <w:rsid w:val="004A2B0D"/>
    <w:rsid w:val="00564809"/>
    <w:rsid w:val="005C2210"/>
    <w:rsid w:val="005E7AC8"/>
    <w:rsid w:val="00615018"/>
    <w:rsid w:val="0062123A"/>
    <w:rsid w:val="00646E75"/>
    <w:rsid w:val="006F6F10"/>
    <w:rsid w:val="007264A3"/>
    <w:rsid w:val="00765BD2"/>
    <w:rsid w:val="00783E79"/>
    <w:rsid w:val="007B5AE8"/>
    <w:rsid w:val="007F5192"/>
    <w:rsid w:val="0085357E"/>
    <w:rsid w:val="00892E28"/>
    <w:rsid w:val="008B7FD5"/>
    <w:rsid w:val="008E6185"/>
    <w:rsid w:val="00A65AD5"/>
    <w:rsid w:val="00A76326"/>
    <w:rsid w:val="00A85842"/>
    <w:rsid w:val="00A96CF8"/>
    <w:rsid w:val="00AD330B"/>
    <w:rsid w:val="00B50294"/>
    <w:rsid w:val="00C175B3"/>
    <w:rsid w:val="00C539B0"/>
    <w:rsid w:val="00C664CF"/>
    <w:rsid w:val="00C665CF"/>
    <w:rsid w:val="00C70786"/>
    <w:rsid w:val="00C70B15"/>
    <w:rsid w:val="00C8222A"/>
    <w:rsid w:val="00CC550A"/>
    <w:rsid w:val="00D45945"/>
    <w:rsid w:val="00D66593"/>
    <w:rsid w:val="00DA4BFB"/>
    <w:rsid w:val="00DA79AD"/>
    <w:rsid w:val="00DF0640"/>
    <w:rsid w:val="00E04AA0"/>
    <w:rsid w:val="00E14A80"/>
    <w:rsid w:val="00E24FD6"/>
    <w:rsid w:val="00E55D74"/>
    <w:rsid w:val="00E6540C"/>
    <w:rsid w:val="00E81E2A"/>
    <w:rsid w:val="00EE0952"/>
    <w:rsid w:val="00FA4057"/>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3007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5357E"/>
    <w:pPr>
      <w:spacing w:before="40" w:after="200" w:line="288" w:lineRule="auto"/>
    </w:pPr>
    <w:rPr>
      <w:rFonts w:eastAsiaTheme="minorHAnsi"/>
      <w:kern w:val="20"/>
      <w:szCs w:val="20"/>
    </w:rPr>
  </w:style>
  <w:style w:type="paragraph" w:styleId="Heading1">
    <w:name w:val="heading 1"/>
    <w:basedOn w:val="Normal"/>
    <w:next w:val="Normal"/>
    <w:link w:val="Heading1Ch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21405B"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21405B"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21405B" w:themeColor="accent1" w:themeShade="BF"/>
      <w:kern w:val="20"/>
      <w:sz w:val="20"/>
      <w:szCs w:val="20"/>
    </w:rPr>
  </w:style>
  <w:style w:type="paragraph" w:customStyle="1" w:styleId="Recipient">
    <w:name w:val="Recipient"/>
    <w:basedOn w:val="Heading2"/>
    <w:uiPriority w:val="3"/>
    <w:qFormat/>
    <w:rsid w:val="0085357E"/>
    <w:pPr>
      <w:spacing w:before="1200"/>
    </w:pPr>
    <w:rPr>
      <w:b/>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21405B"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yli\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DE625E85-2963-4DE1-A09D-459C4EC917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B3064B-4D18-4733-A61C-DA4A9FFDBAE1}">
  <ds:schemaRefs>
    <ds:schemaRef ds:uri="http://schemas.openxmlformats.org/officeDocument/2006/bibliography"/>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1</Pages>
  <Words>287</Words>
  <Characters>1641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2021-06-03T00:57:00Z</dcterms:created>
  <dcterms:modified xsi:type="dcterms:W3CDTF">2022-06-24T00:12:00Z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